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8876C7"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Branka Milenkovic,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857A17" w:rsidP="00CE08B1">
            <w:pPr>
              <w:spacing w:after="0"/>
              <w:rPr>
                <w:rFonts w:ascii="Arial" w:hAnsi="Arial" w:cs="Arial"/>
                <w:color w:val="002060"/>
                <w:sz w:val="20"/>
                <w:lang w:val="en-GB"/>
              </w:rPr>
            </w:pPr>
            <w:hyperlink r:id="rId8" w:history="1">
              <w:r w:rsidRPr="00386836">
                <w:rPr>
                  <w:rStyle w:val="Hyperlink"/>
                  <w:rFonts w:ascii="Arial" w:hAnsi="Arial" w:cs="Arial"/>
                  <w:sz w:val="20"/>
                  <w:lang w:val="en-GB"/>
                </w:rPr>
                <w:t>brancca.milenkovic@gmail.com</w:t>
              </w:r>
            </w:hyperlink>
          </w:p>
          <w:p w:rsidR="00857A17" w:rsidRPr="00ED191D" w:rsidRDefault="00857A17" w:rsidP="00CE08B1">
            <w:pPr>
              <w:spacing w:after="0"/>
              <w:rPr>
                <w:rFonts w:ascii="Arial" w:hAnsi="Arial" w:cs="Arial"/>
                <w:color w:val="002060"/>
                <w:sz w:val="20"/>
                <w:lang w:val="en-GB"/>
              </w:rPr>
            </w:pPr>
            <w:r>
              <w:rPr>
                <w:rFonts w:ascii="Arial" w:hAnsi="Arial" w:cs="Arial"/>
                <w:color w:val="002060"/>
                <w:sz w:val="20"/>
                <w:lang w:val="en-GB"/>
              </w:rPr>
              <w:t>+38134300610</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857A17" w:rsidP="00CE08B1">
            <w:pPr>
              <w:spacing w:after="0"/>
              <w:jc w:val="left"/>
              <w:rPr>
                <w:rFonts w:ascii="Arial" w:hAnsi="Arial" w:cs="Arial"/>
                <w:color w:val="002060"/>
                <w:sz w:val="20"/>
                <w:lang w:val="en-US"/>
              </w:rPr>
            </w:pPr>
            <w:r>
              <w:rPr>
                <w:rFonts w:ascii="Arial" w:hAnsi="Arial" w:cs="Arial"/>
                <w:color w:val="002060"/>
                <w:sz w:val="20"/>
                <w:lang w:val="en-US"/>
              </w:rPr>
              <w:t>Milovan Matovic,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Ivana Balsic,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857A17" w:rsidP="00CE08B1">
            <w:pPr>
              <w:spacing w:after="0"/>
              <w:rPr>
                <w:rFonts w:ascii="Arial" w:hAnsi="Arial" w:cs="Arial"/>
                <w:color w:val="002060"/>
                <w:sz w:val="20"/>
                <w:lang w:val="en-US"/>
              </w:rPr>
            </w:pPr>
            <w:hyperlink r:id="rId9" w:history="1">
              <w:r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sidRPr="00857A17">
              <w:rPr>
                <w:rFonts w:ascii="Arial" w:hAnsi="Arial" w:cs="Arial"/>
                <w:color w:val="002060"/>
                <w:sz w:val="20"/>
                <w:lang w:val="it-IT"/>
              </w:rPr>
              <w:t>West University of Timisoara</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857A17" w:rsidP="00857A17">
            <w:pPr>
              <w:spacing w:after="0"/>
              <w:jc w:val="left"/>
              <w:rPr>
                <w:rFonts w:ascii="Arial" w:hAnsi="Arial" w:cs="Arial"/>
                <w:color w:val="002060"/>
                <w:sz w:val="20"/>
                <w:lang w:val="it-IT"/>
              </w:rPr>
            </w:pPr>
            <w:r w:rsidRPr="00857A17">
              <w:rPr>
                <w:rFonts w:ascii="Arial" w:hAnsi="Arial" w:cs="Arial"/>
                <w:color w:val="002060"/>
                <w:sz w:val="20"/>
                <w:lang w:val="it-IT"/>
              </w:rPr>
              <w:t>Bd. Vasile Parran Nr4 Timisoara 300223</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Default="00857A17" w:rsidP="00CE08B1">
            <w:pPr>
              <w:spacing w:after="0"/>
              <w:jc w:val="left"/>
              <w:rPr>
                <w:rFonts w:ascii="Arial" w:hAnsi="Arial" w:cs="Arial"/>
                <w:color w:val="002060"/>
                <w:sz w:val="20"/>
                <w:lang w:val="en-GB"/>
              </w:rPr>
            </w:pPr>
            <w:r>
              <w:rPr>
                <w:rFonts w:ascii="Arial" w:hAnsi="Arial" w:cs="Arial"/>
                <w:color w:val="002060"/>
                <w:sz w:val="20"/>
                <w:lang w:val="en-GB"/>
              </w:rPr>
              <w:t>Romania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RO</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sidRPr="00857A17">
              <w:rPr>
                <w:rFonts w:ascii="Arial" w:hAnsi="Arial" w:cs="Arial"/>
                <w:color w:val="002060"/>
                <w:sz w:val="20"/>
                <w:lang w:val="en-GB"/>
              </w:rPr>
              <w:t>RO TIMISOA 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4C51D7" w:rsidRPr="00ED191D" w:rsidRDefault="00857A17" w:rsidP="00A21CBC">
            <w:pPr>
              <w:spacing w:after="0"/>
              <w:jc w:val="left"/>
              <w:rPr>
                <w:rFonts w:ascii="Arial" w:hAnsi="Arial" w:cs="Arial"/>
                <w:color w:val="002060"/>
                <w:sz w:val="20"/>
                <w:lang w:val="en-US"/>
              </w:rPr>
            </w:pPr>
            <w:r w:rsidRPr="00857A17">
              <w:rPr>
                <w:rFonts w:ascii="Arial" w:hAnsi="Arial" w:cs="Arial"/>
                <w:color w:val="002060"/>
                <w:sz w:val="20"/>
                <w:lang w:val="en-US"/>
              </w:rPr>
              <w:t>Horatiu Hot</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57A17" w:rsidRDefault="00857A17" w:rsidP="00857A17">
            <w:pPr>
              <w:spacing w:after="0"/>
              <w:jc w:val="left"/>
              <w:rPr>
                <w:rFonts w:ascii="Arial" w:hAnsi="Arial" w:cs="Arial"/>
                <w:color w:val="002060"/>
                <w:sz w:val="20"/>
                <w:lang w:val="en-US"/>
              </w:rPr>
            </w:pPr>
            <w:r w:rsidRPr="00857A17">
              <w:rPr>
                <w:rFonts w:ascii="Arial" w:hAnsi="Arial" w:cs="Arial"/>
                <w:color w:val="002060"/>
                <w:sz w:val="20"/>
                <w:lang w:val="en-US"/>
              </w:rPr>
              <w:t>+401-256-592 271</w:t>
            </w:r>
            <w:r w:rsidRPr="00857A17">
              <w:rPr>
                <w:rFonts w:ascii="Arial" w:hAnsi="Arial" w:cs="Arial"/>
                <w:color w:val="002060"/>
                <w:sz w:val="20"/>
                <w:lang w:val="en-US"/>
              </w:rPr>
              <w:t xml:space="preserve"> </w:t>
            </w:r>
          </w:p>
          <w:p w:rsidR="004C51D7" w:rsidRPr="00857A17" w:rsidRDefault="00857A17" w:rsidP="00857A17">
            <w:pPr>
              <w:spacing w:after="0"/>
              <w:jc w:val="left"/>
              <w:rPr>
                <w:rFonts w:ascii="Arial" w:hAnsi="Arial" w:cs="Arial"/>
                <w:color w:val="002060"/>
                <w:sz w:val="20"/>
                <w:lang w:val="en-US"/>
              </w:rPr>
            </w:pPr>
            <w:r>
              <w:rPr>
                <w:rFonts w:ascii="Arial" w:hAnsi="Arial" w:cs="Arial"/>
                <w:color w:val="002060"/>
                <w:sz w:val="20"/>
                <w:lang w:val="en-US"/>
              </w:rPr>
              <w:t>h</w:t>
            </w:r>
            <w:r w:rsidRPr="00857A17">
              <w:rPr>
                <w:rFonts w:ascii="Arial" w:hAnsi="Arial" w:cs="Arial"/>
                <w:color w:val="002060"/>
                <w:sz w:val="20"/>
                <w:lang w:val="en-US"/>
              </w:rPr>
              <w:t>oratiu.hot@e-uvt.ro</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 xml:space="preserve">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w:t>
      </w:r>
      <w:bookmarkStart w:id="0" w:name="_GoBack"/>
      <w:bookmarkEnd w:id="0"/>
      <w:r w:rsidRPr="00ED191D">
        <w:rPr>
          <w:rFonts w:ascii="Arial" w:hAnsi="Arial" w:cs="Arial"/>
          <w:sz w:val="20"/>
          <w:lang w:val="en-GB"/>
        </w:rPr>
        <w:t>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r w:rsidR="00857A17">
              <w:rPr>
                <w:rFonts w:ascii="Arial" w:hAnsi="Arial" w:cs="Arial"/>
                <w:sz w:val="20"/>
                <w:lang w:val="en-US"/>
              </w:rPr>
              <w:t>Branka Milenkovic</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6C7" w:rsidRDefault="008876C7">
      <w:r>
        <w:separator/>
      </w:r>
    </w:p>
  </w:endnote>
  <w:endnote w:type="continuationSeparator" w:id="0">
    <w:p w:rsidR="008876C7" w:rsidRDefault="00887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857A17" w:rsidRPr="00857A17">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6C7" w:rsidRDefault="008876C7">
      <w:r>
        <w:separator/>
      </w:r>
    </w:p>
  </w:footnote>
  <w:footnote w:type="continuationSeparator" w:id="0">
    <w:p w:rsidR="008876C7" w:rsidRDefault="008876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BF43F-8A27-4154-B07E-BB861BAD9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0</TotalTime>
  <Pages>3</Pages>
  <Words>964</Words>
  <Characters>5497</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6449</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2</cp:revision>
  <cp:lastPrinted>2015-07-21T09:55:00Z</cp:lastPrinted>
  <dcterms:created xsi:type="dcterms:W3CDTF">2017-09-08T11:10:00Z</dcterms:created>
  <dcterms:modified xsi:type="dcterms:W3CDTF">2017-09-08T11:10:00Z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